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27313" w14:textId="77777777" w:rsidR="001C3766" w:rsidRDefault="001C3766">
      <w:pPr>
        <w:keepNext/>
        <w:keepLines/>
        <w:rPr>
          <w:rFonts w:ascii="Cambria" w:hAnsi="Cambria" w:cs="Cambria"/>
          <w:b/>
          <w:bCs/>
          <w:sz w:val="30"/>
          <w:szCs w:val="30"/>
        </w:rPr>
      </w:pPr>
    </w:p>
    <w:p w14:paraId="41D98F69" w14:textId="23AD38A2" w:rsidR="002C64F8" w:rsidRDefault="006A26D5" w:rsidP="001C3766">
      <w:pPr>
        <w:keepNext/>
        <w:keepLines/>
        <w:jc w:val="center"/>
        <w:rPr>
          <w:rFonts w:ascii="Cambria" w:hAnsi="Cambria" w:cs="Cambria"/>
          <w:b/>
          <w:bCs/>
          <w:sz w:val="30"/>
          <w:szCs w:val="30"/>
        </w:rPr>
      </w:pPr>
      <w:r>
        <w:rPr>
          <w:rFonts w:ascii="Cambria" w:hAnsi="Cambria"/>
          <w:b/>
          <w:sz w:val="30"/>
        </w:rPr>
        <w:t>Standard complaint form:</w:t>
      </w:r>
    </w:p>
    <w:p w14:paraId="525F773A" w14:textId="0F73E996" w:rsidR="002C64F8" w:rsidRPr="00312D3D" w:rsidRDefault="006A26D5">
      <w:pPr>
        <w:jc w:val="both"/>
      </w:pPr>
      <w:r>
        <w:t>To: VLADISARA CONSULT EOOD, UIC: 206760977</w:t>
      </w:r>
    </w:p>
    <w:p w14:paraId="336DBBDF" w14:textId="2B5D5430" w:rsidR="002C64F8" w:rsidRPr="00312D3D" w:rsidRDefault="006A26D5">
      <w:pPr>
        <w:jc w:val="both"/>
      </w:pPr>
      <w:r>
        <w:t xml:space="preserve">I/We hereby notify you that I/we have discovered a service discrepancy with the agreed terms. </w:t>
      </w:r>
    </w:p>
    <w:p w14:paraId="13CD1EA6" w14:textId="77777777" w:rsidR="002C64F8" w:rsidRPr="00312D3D" w:rsidRDefault="006A26D5">
      <w:pPr>
        <w:jc w:val="both"/>
      </w:pPr>
      <w:r>
        <w:t xml:space="preserve">Subject of complaint: </w:t>
      </w:r>
    </w:p>
    <w:p w14:paraId="3F1D8877" w14:textId="77777777" w:rsidR="002C64F8" w:rsidRPr="00312D3D" w:rsidRDefault="006A26D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0925FA" w14:textId="77777777" w:rsidR="002C64F8" w:rsidRPr="00312D3D" w:rsidRDefault="006A26D5">
      <w:pPr>
        <w:jc w:val="both"/>
      </w:pPr>
      <w:r>
        <w:t>Ordered on/received on: …………………………………</w:t>
      </w:r>
    </w:p>
    <w:p w14:paraId="5902E579" w14:textId="77777777" w:rsidR="002C64F8" w:rsidRPr="00312D3D" w:rsidRDefault="006A26D5">
      <w:pPr>
        <w:jc w:val="both"/>
      </w:pPr>
      <w:r>
        <w:t>Preferred method of resolution (circle the desired option):</w:t>
      </w:r>
    </w:p>
    <w:p w14:paraId="5F2A4452" w14:textId="77777777" w:rsidR="002C64F8" w:rsidRPr="00312D3D" w:rsidRDefault="006A26D5">
      <w:pPr>
        <w:pStyle w:val="ListParagraphPHPDOCX"/>
        <w:numPr>
          <w:ilvl w:val="0"/>
          <w:numId w:val="1"/>
        </w:numPr>
      </w:pPr>
      <w:r>
        <w:t>Refund of paid amount;</w:t>
      </w:r>
    </w:p>
    <w:p w14:paraId="738BF72C" w14:textId="5A9EFFFD" w:rsidR="002C64F8" w:rsidRPr="00312D3D" w:rsidRDefault="00300B0F">
      <w:pPr>
        <w:pStyle w:val="ListParagraphPHPDOCX"/>
        <w:numPr>
          <w:ilvl w:val="0"/>
          <w:numId w:val="1"/>
        </w:numPr>
      </w:pPr>
      <w:r>
        <w:t>Re-performance of the service;</w:t>
      </w:r>
    </w:p>
    <w:p w14:paraId="5B9636B6" w14:textId="77777777" w:rsidR="002C64F8" w:rsidRPr="00312D3D" w:rsidRDefault="006A26D5">
      <w:pPr>
        <w:pStyle w:val="ListParagraphPHPDOCX"/>
        <w:numPr>
          <w:ilvl w:val="0"/>
          <w:numId w:val="1"/>
        </w:numPr>
      </w:pPr>
      <w:r>
        <w:t>Deduction from the price.</w:t>
      </w:r>
    </w:p>
    <w:p w14:paraId="2CBDDB54" w14:textId="20CF68ED" w:rsidR="002C64F8" w:rsidRPr="00312D3D" w:rsidRDefault="002C64F8" w:rsidP="00C35BB7">
      <w:pPr>
        <w:pStyle w:val="ListParagraphPHPDOCX"/>
        <w:ind w:left="360"/>
      </w:pPr>
      <w:bookmarkStart w:id="0" w:name="_GoBack"/>
      <w:bookmarkEnd w:id="0"/>
    </w:p>
    <w:p w14:paraId="0A93FEFC" w14:textId="77777777" w:rsidR="002C64F8" w:rsidRPr="00312D3D" w:rsidRDefault="006A26D5">
      <w:pPr>
        <w:jc w:val="both"/>
      </w:pPr>
      <w:r>
        <w:t>I enclose the following documents (circle the desired option):</w:t>
      </w:r>
    </w:p>
    <w:p w14:paraId="6AA9B860" w14:textId="77777777" w:rsidR="002C64F8" w:rsidRPr="00312D3D" w:rsidRDefault="006A26D5">
      <w:pPr>
        <w:pStyle w:val="ListParagraphPHPDOCX"/>
        <w:numPr>
          <w:ilvl w:val="0"/>
          <w:numId w:val="1"/>
        </w:numPr>
      </w:pPr>
      <w:r>
        <w:t>Receipt or invoice;</w:t>
      </w:r>
    </w:p>
    <w:p w14:paraId="0C1328E0" w14:textId="5436D726" w:rsidR="002C64F8" w:rsidRPr="00312D3D" w:rsidRDefault="006A26D5">
      <w:pPr>
        <w:pStyle w:val="ListParagraphPHPDOCX"/>
        <w:numPr>
          <w:ilvl w:val="0"/>
          <w:numId w:val="1"/>
        </w:numPr>
      </w:pPr>
      <w:r>
        <w:t>Protocols, acts or other documents establishing the service discrepancy with the agreed terms;</w:t>
      </w:r>
    </w:p>
    <w:p w14:paraId="5613BF5D" w14:textId="77777777" w:rsidR="002C64F8" w:rsidRPr="00312D3D" w:rsidRDefault="006A26D5">
      <w:pPr>
        <w:pStyle w:val="ListParagraphPHPDOCX"/>
        <w:numPr>
          <w:ilvl w:val="0"/>
          <w:numId w:val="1"/>
        </w:numPr>
      </w:pPr>
      <w:r>
        <w:t>Other documents substantiating the claim in terms of basis and amount.</w:t>
      </w:r>
    </w:p>
    <w:p w14:paraId="4EA13025" w14:textId="77777777" w:rsidR="002C64F8" w:rsidRPr="00312D3D" w:rsidRDefault="006A26D5">
      <w:pPr>
        <w:jc w:val="both"/>
      </w:pPr>
      <w:r>
        <w:t>Amount claimed: …………………………………………………………………</w:t>
      </w:r>
    </w:p>
    <w:p w14:paraId="18C0E1B9" w14:textId="77777777" w:rsidR="002C64F8" w:rsidRPr="00312D3D" w:rsidRDefault="006A26D5">
      <w:pPr>
        <w:jc w:val="both"/>
      </w:pPr>
      <w:r>
        <w:t>Name(s) of consumer(s): …………………………………………………………………</w:t>
      </w:r>
    </w:p>
    <w:p w14:paraId="3AA0275C" w14:textId="77777777" w:rsidR="002C64F8" w:rsidRPr="00312D3D" w:rsidRDefault="006A26D5">
      <w:pPr>
        <w:jc w:val="both"/>
      </w:pPr>
      <w:r>
        <w:t>Address of consumer(s): …………………………………………………………………</w:t>
      </w:r>
    </w:p>
    <w:p w14:paraId="2F4D7A72" w14:textId="77777777" w:rsidR="009D3AA3" w:rsidRPr="00312D3D" w:rsidRDefault="006A26D5">
      <w:pPr>
        <w:jc w:val="both"/>
      </w:pPr>
      <w:r>
        <w:t xml:space="preserve">Signature of consumer (only if submitting on paper): </w:t>
      </w:r>
    </w:p>
    <w:p w14:paraId="2D12D442" w14:textId="44313866" w:rsidR="002C64F8" w:rsidRPr="00312D3D" w:rsidRDefault="006A26D5">
      <w:pPr>
        <w:jc w:val="both"/>
      </w:pPr>
      <w:r>
        <w:t>…………………………………………………………………</w:t>
      </w:r>
    </w:p>
    <w:p w14:paraId="4665A7AA" w14:textId="77777777" w:rsidR="002C64F8" w:rsidRPr="00312D3D" w:rsidRDefault="006A26D5">
      <w:pPr>
        <w:jc w:val="both"/>
      </w:pPr>
      <w:r>
        <w:t>Date: …………………………………</w:t>
      </w:r>
    </w:p>
    <w:sectPr w:rsidR="002C64F8" w:rsidRPr="00312D3D" w:rsidSect="00312D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0F670" w14:textId="77777777" w:rsidR="00906805" w:rsidRDefault="00906805" w:rsidP="006E0FDA">
      <w:pPr>
        <w:spacing w:after="0" w:line="240" w:lineRule="auto"/>
      </w:pPr>
      <w:r>
        <w:separator/>
      </w:r>
    </w:p>
  </w:endnote>
  <w:endnote w:type="continuationSeparator" w:id="0">
    <w:p w14:paraId="568C9582" w14:textId="77777777" w:rsidR="00906805" w:rsidRDefault="0090680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A88F1" w14:textId="77777777" w:rsidR="00725496" w:rsidRDefault="00725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83FC" w14:textId="7243706E" w:rsidR="001C3766" w:rsidRPr="001C3766" w:rsidRDefault="001C3766" w:rsidP="001C3766">
    <w:pPr>
      <w:pStyle w:val="Footer"/>
      <w:jc w:val="center"/>
    </w:pPr>
    <w:r>
      <w:t>1.0/2023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F7384" w14:textId="77777777" w:rsidR="00725496" w:rsidRDefault="00725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12A3A" w14:textId="77777777" w:rsidR="00906805" w:rsidRDefault="00906805" w:rsidP="006E0FDA">
      <w:pPr>
        <w:spacing w:after="0" w:line="240" w:lineRule="auto"/>
      </w:pPr>
      <w:r>
        <w:separator/>
      </w:r>
    </w:p>
  </w:footnote>
  <w:footnote w:type="continuationSeparator" w:id="0">
    <w:p w14:paraId="4EC3B83E" w14:textId="77777777" w:rsidR="00906805" w:rsidRDefault="00906805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03065" w14:textId="77777777" w:rsidR="00725496" w:rsidRDefault="00725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68488" w14:textId="4D28CFA6" w:rsidR="00312D3D" w:rsidRDefault="00725496" w:rsidP="00312D3D">
    <w:pPr>
      <w:pStyle w:val="BodyText"/>
      <w:tabs>
        <w:tab w:val="left" w:pos="5808"/>
        <w:tab w:val="right" w:pos="10466"/>
      </w:tabs>
      <w:jc w:val="right"/>
      <w:rPr>
        <w:noProof/>
      </w:rPr>
    </w:pPr>
    <w:bookmarkStart w:id="1" w:name="_Hlk133333154"/>
    <w:r>
      <w:rPr>
        <w:noProof/>
      </w:rPr>
      <w:drawing>
        <wp:inline distT="0" distB="0" distL="0" distR="0" wp14:anchorId="31B2F28A" wp14:editId="44A8CEDA">
          <wp:extent cx="1681376" cy="1036320"/>
          <wp:effectExtent l="0" t="0" r="0" b="0"/>
          <wp:docPr id="5279629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62963" name="Picture 52796296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870" cy="1037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071325" w14:textId="77777777" w:rsidR="00312D3D" w:rsidRPr="006D610E" w:rsidRDefault="00312D3D" w:rsidP="00312D3D">
    <w:pPr>
      <w:pStyle w:val="BodyText"/>
      <w:jc w:val="right"/>
      <w:rPr>
        <w:rFonts w:ascii="Times New Roman" w:hAnsi="Times New Roman" w:cs="Times New Roman"/>
        <w:noProof/>
      </w:rPr>
    </w:pPr>
    <w:r>
      <w:rPr>
        <w:rFonts w:ascii="Times New Roman" w:hAnsi="Times New Roman"/>
      </w:rPr>
      <w:t xml:space="preserve">Ruse 7000, </w:t>
    </w:r>
  </w:p>
  <w:p w14:paraId="7376660E" w14:textId="191ADD49" w:rsidR="00312D3D" w:rsidRPr="006D610E" w:rsidRDefault="00312D3D" w:rsidP="00312D3D">
    <w:pPr>
      <w:pStyle w:val="BodyText"/>
      <w:jc w:val="right"/>
      <w:rPr>
        <w:rFonts w:ascii="Times New Roman" w:hAnsi="Times New Roman" w:cs="Times New Roman"/>
        <w:noProof/>
      </w:rPr>
    </w:pPr>
    <w:r>
      <w:rPr>
        <w:rFonts w:ascii="Times New Roman" w:hAnsi="Times New Roman"/>
      </w:rPr>
      <w:t xml:space="preserve">3 </w:t>
    </w:r>
    <w:proofErr w:type="spellStart"/>
    <w:r>
      <w:rPr>
        <w:rFonts w:ascii="Times New Roman" w:hAnsi="Times New Roman"/>
      </w:rPr>
      <w:t>Tsarkovna</w:t>
    </w:r>
    <w:proofErr w:type="spellEnd"/>
    <w:r>
      <w:rPr>
        <w:rFonts w:ascii="Times New Roman" w:hAnsi="Times New Roman"/>
      </w:rPr>
      <w:t xml:space="preserve"> </w:t>
    </w:r>
    <w:proofErr w:type="spellStart"/>
    <w:r>
      <w:rPr>
        <w:rFonts w:ascii="Times New Roman" w:hAnsi="Times New Roman"/>
      </w:rPr>
      <w:t>Nezavisimost</w:t>
    </w:r>
    <w:proofErr w:type="spellEnd"/>
    <w:r>
      <w:rPr>
        <w:rFonts w:ascii="Times New Roman" w:hAnsi="Times New Roman"/>
      </w:rPr>
      <w:t xml:space="preserve"> Street, </w:t>
    </w:r>
    <w:r w:rsidR="00725496">
      <w:rPr>
        <w:rFonts w:ascii="Times New Roman" w:hAnsi="Times New Roman"/>
      </w:rPr>
      <w:t>4th</w:t>
    </w:r>
    <w:r>
      <w:rPr>
        <w:rFonts w:ascii="Times New Roman" w:hAnsi="Times New Roman"/>
      </w:rPr>
      <w:t xml:space="preserve"> floor, office </w:t>
    </w:r>
    <w:r w:rsidR="00725496">
      <w:rPr>
        <w:rFonts w:ascii="Times New Roman" w:hAnsi="Times New Roman"/>
      </w:rPr>
      <w:t>18</w:t>
    </w:r>
  </w:p>
  <w:p w14:paraId="20360B58" w14:textId="77777777" w:rsidR="00312D3D" w:rsidRPr="006D610E" w:rsidRDefault="00312D3D" w:rsidP="00312D3D">
    <w:pPr>
      <w:pStyle w:val="BodyText"/>
      <w:jc w:val="right"/>
      <w:rPr>
        <w:rFonts w:ascii="Times New Roman" w:hAnsi="Times New Roman" w:cs="Times New Roman"/>
        <w:noProof/>
      </w:rPr>
    </w:pPr>
    <w:r>
      <w:rPr>
        <w:rFonts w:ascii="Times New Roman" w:hAnsi="Times New Roman"/>
      </w:rPr>
      <w:t>Email: office@vladisaraconsult.com</w:t>
    </w:r>
  </w:p>
  <w:p w14:paraId="545DE3F1" w14:textId="77777777" w:rsidR="00312D3D" w:rsidRPr="006D610E" w:rsidRDefault="00312D3D" w:rsidP="00312D3D">
    <w:pPr>
      <w:pStyle w:val="BodyText"/>
      <w:jc w:val="right"/>
      <w:rPr>
        <w:rFonts w:ascii="Times New Roman" w:hAnsi="Times New Roman" w:cs="Times New Roman"/>
        <w:noProof/>
      </w:rPr>
    </w:pPr>
    <w:r>
      <w:rPr>
        <w:rFonts w:ascii="Times New Roman" w:hAnsi="Times New Roman"/>
      </w:rPr>
      <w:t>www.vladisara.com</w:t>
    </w:r>
  </w:p>
  <w:bookmarkEnd w:id="1"/>
  <w:p w14:paraId="60B2372D" w14:textId="4B907C27" w:rsidR="001C3766" w:rsidRDefault="001C3766" w:rsidP="001C376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3F1C8" w14:textId="77777777" w:rsidR="00725496" w:rsidRDefault="00725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529BA"/>
    <w:multiLevelType w:val="hybridMultilevel"/>
    <w:tmpl w:val="F0C423CC"/>
    <w:lvl w:ilvl="0" w:tplc="116185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71CF1"/>
    <w:multiLevelType w:val="hybridMultilevel"/>
    <w:tmpl w:val="DDD85EB4"/>
    <w:lvl w:ilvl="0" w:tplc="94700502">
      <w:start w:val="1"/>
      <w:numFmt w:val="decimal"/>
      <w:lvlText w:val="%1."/>
      <w:lvlJc w:val="left"/>
      <w:pPr>
        <w:ind w:left="720" w:hanging="360"/>
      </w:pPr>
    </w:lvl>
    <w:lvl w:ilvl="1" w:tplc="94700502" w:tentative="1">
      <w:start w:val="1"/>
      <w:numFmt w:val="lowerLetter"/>
      <w:lvlText w:val="%2."/>
      <w:lvlJc w:val="left"/>
      <w:pPr>
        <w:ind w:left="1440" w:hanging="360"/>
      </w:pPr>
    </w:lvl>
    <w:lvl w:ilvl="2" w:tplc="94700502" w:tentative="1">
      <w:start w:val="1"/>
      <w:numFmt w:val="lowerRoman"/>
      <w:lvlText w:val="%3."/>
      <w:lvlJc w:val="right"/>
      <w:pPr>
        <w:ind w:left="2160" w:hanging="180"/>
      </w:pPr>
    </w:lvl>
    <w:lvl w:ilvl="3" w:tplc="94700502" w:tentative="1">
      <w:start w:val="1"/>
      <w:numFmt w:val="decimal"/>
      <w:lvlText w:val="%4."/>
      <w:lvlJc w:val="left"/>
      <w:pPr>
        <w:ind w:left="2880" w:hanging="360"/>
      </w:pPr>
    </w:lvl>
    <w:lvl w:ilvl="4" w:tplc="94700502" w:tentative="1">
      <w:start w:val="1"/>
      <w:numFmt w:val="lowerLetter"/>
      <w:lvlText w:val="%5."/>
      <w:lvlJc w:val="left"/>
      <w:pPr>
        <w:ind w:left="3600" w:hanging="360"/>
      </w:pPr>
    </w:lvl>
    <w:lvl w:ilvl="5" w:tplc="94700502" w:tentative="1">
      <w:start w:val="1"/>
      <w:numFmt w:val="lowerRoman"/>
      <w:lvlText w:val="%6."/>
      <w:lvlJc w:val="right"/>
      <w:pPr>
        <w:ind w:left="4320" w:hanging="180"/>
      </w:pPr>
    </w:lvl>
    <w:lvl w:ilvl="6" w:tplc="94700502" w:tentative="1">
      <w:start w:val="1"/>
      <w:numFmt w:val="decimal"/>
      <w:lvlText w:val="%7."/>
      <w:lvlJc w:val="left"/>
      <w:pPr>
        <w:ind w:left="5040" w:hanging="360"/>
      </w:pPr>
    </w:lvl>
    <w:lvl w:ilvl="7" w:tplc="94700502" w:tentative="1">
      <w:start w:val="1"/>
      <w:numFmt w:val="lowerLetter"/>
      <w:lvlText w:val="%8."/>
      <w:lvlJc w:val="left"/>
      <w:pPr>
        <w:ind w:left="5760" w:hanging="360"/>
      </w:pPr>
    </w:lvl>
    <w:lvl w:ilvl="8" w:tplc="94700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C3766"/>
    <w:rsid w:val="00200923"/>
    <w:rsid w:val="00227467"/>
    <w:rsid w:val="002C64F8"/>
    <w:rsid w:val="00300B0F"/>
    <w:rsid w:val="00312D3D"/>
    <w:rsid w:val="00361FF4"/>
    <w:rsid w:val="003B5299"/>
    <w:rsid w:val="003B5E66"/>
    <w:rsid w:val="00493A0C"/>
    <w:rsid w:val="004D6B48"/>
    <w:rsid w:val="00501CFC"/>
    <w:rsid w:val="0052702C"/>
    <w:rsid w:val="00531A4E"/>
    <w:rsid w:val="00535F5A"/>
    <w:rsid w:val="00555F58"/>
    <w:rsid w:val="006A26D5"/>
    <w:rsid w:val="006E6663"/>
    <w:rsid w:val="007158CE"/>
    <w:rsid w:val="00725496"/>
    <w:rsid w:val="007E5617"/>
    <w:rsid w:val="00860A77"/>
    <w:rsid w:val="008B3AC2"/>
    <w:rsid w:val="008F680D"/>
    <w:rsid w:val="00906805"/>
    <w:rsid w:val="009D3AA3"/>
    <w:rsid w:val="00AC197E"/>
    <w:rsid w:val="00B21D59"/>
    <w:rsid w:val="00BD419F"/>
    <w:rsid w:val="00C01670"/>
    <w:rsid w:val="00C17908"/>
    <w:rsid w:val="00C35BB7"/>
    <w:rsid w:val="00CF66D2"/>
    <w:rsid w:val="00DF064E"/>
    <w:rsid w:val="00F739A1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288A"/>
  <w15:docId w15:val="{D02C72AF-5AD0-4AEF-9A38-3BC283DF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bg-BG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501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CFC"/>
  </w:style>
  <w:style w:type="paragraph" w:styleId="Footer">
    <w:name w:val="footer"/>
    <w:basedOn w:val="Normal"/>
    <w:link w:val="FooterChar"/>
    <w:uiPriority w:val="99"/>
    <w:unhideWhenUsed/>
    <w:rsid w:val="00501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CFC"/>
  </w:style>
  <w:style w:type="paragraph" w:styleId="BodyText">
    <w:name w:val="Body Text"/>
    <w:basedOn w:val="Normal"/>
    <w:link w:val="BodyTextChar"/>
    <w:uiPriority w:val="1"/>
    <w:qFormat/>
    <w:rsid w:val="00312D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12D3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708C5-BC69-4A16-B231-21114FAD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Nikol Sokolova (A1 BG)</cp:lastModifiedBy>
  <cp:revision>4</cp:revision>
  <dcterms:created xsi:type="dcterms:W3CDTF">2025-07-23T12:26:00Z</dcterms:created>
  <dcterms:modified xsi:type="dcterms:W3CDTF">2025-10-20T13:03:00Z</dcterms:modified>
</cp:coreProperties>
</file>